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843EF" w14:textId="018F3A27" w:rsidR="00831721" w:rsidRDefault="004C5A4B" w:rsidP="003C17E7">
      <w:r w:rsidRPr="002C4D24">
        <w:rPr>
          <w:noProof/>
        </w:rPr>
        <w:drawing>
          <wp:anchor distT="0" distB="0" distL="114300" distR="114300" simplePos="0" relativeHeight="251665408" behindDoc="0" locked="0" layoutInCell="1" allowOverlap="1" wp14:anchorId="37BCAC6A" wp14:editId="74177B6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19505" cy="1455420"/>
            <wp:effectExtent l="0" t="0" r="4445" b="0"/>
            <wp:wrapTopAndBottom/>
            <wp:docPr id="1964073886" name="Picture 1" descr="A tree with root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073886" name="Picture 1" descr="A tree with roots and text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0" t="4585" r="8076" b="20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455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254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DA9070" wp14:editId="6A9A820B">
                <wp:simplePos x="0" y="0"/>
                <wp:positionH relativeFrom="margin">
                  <wp:posOffset>857250</wp:posOffset>
                </wp:positionH>
                <wp:positionV relativeFrom="paragraph">
                  <wp:posOffset>0</wp:posOffset>
                </wp:positionV>
                <wp:extent cx="5539740" cy="10896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740" cy="1089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B0BAB" w14:textId="7945F5AE" w:rsidR="00D840D6" w:rsidRPr="005B1C90" w:rsidRDefault="00D840D6" w:rsidP="00D840D6">
                            <w:pPr>
                              <w:spacing w:before="0" w:after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</w:pPr>
                            <w:r w:rsidRPr="005B1C90"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  <w:t>Potterhanworth Church of England Primary School</w:t>
                            </w:r>
                          </w:p>
                          <w:p w14:paraId="2BA7AC7E" w14:textId="77777777" w:rsidR="00D840D6" w:rsidRPr="00D840D6" w:rsidRDefault="00D840D6" w:rsidP="00D840D6">
                            <w:pPr>
                              <w:spacing w:before="0" w:after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</w:pPr>
                            <w:r w:rsidRPr="00D840D6"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  <w:t>Telephone:  01522 791031</w:t>
                            </w:r>
                          </w:p>
                          <w:p w14:paraId="689C890E" w14:textId="77777777" w:rsidR="00D840D6" w:rsidRPr="00D840D6" w:rsidRDefault="00D840D6" w:rsidP="00D840D6">
                            <w:pPr>
                              <w:spacing w:before="0" w:after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</w:pPr>
                            <w:r w:rsidRPr="00D840D6"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  <w:t>e-mail: enquiries@potterhanworth.lincs.sch.uk</w:t>
                            </w:r>
                          </w:p>
                          <w:p w14:paraId="6EDB6C84" w14:textId="6A66B20B" w:rsidR="00D840D6" w:rsidRPr="00D840D6" w:rsidRDefault="00D840D6" w:rsidP="00D840D6">
                            <w:pPr>
                              <w:spacing w:before="0" w:after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</w:pPr>
                            <w:r w:rsidRPr="00D840D6"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  <w:t>Head</w:t>
                            </w:r>
                            <w:r w:rsidR="005C7550" w:rsidRPr="005B1C90"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  <w:t>t</w:t>
                            </w:r>
                            <w:r w:rsidRPr="00D840D6"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  <w:t>eacher:  Mr Ben Kennedy BA(Hons)</w:t>
                            </w:r>
                            <w:r w:rsidR="001E4BB8"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4"/>
                              </w:rPr>
                              <w:t>, NPQH</w:t>
                            </w:r>
                          </w:p>
                          <w:p w14:paraId="72DEE4E8" w14:textId="77777777" w:rsidR="00D840D6" w:rsidRPr="00D840D6" w:rsidRDefault="00D840D6" w:rsidP="00D840D6">
                            <w:r w:rsidRPr="00D840D6">
                              <w:t> </w:t>
                            </w:r>
                          </w:p>
                          <w:p w14:paraId="6F05CBA2" w14:textId="77777777" w:rsidR="00D840D6" w:rsidRDefault="00D840D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A90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7.5pt;margin-top:0;width:436.2pt;height:85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" filled="f" stroked="f">
                <v:textbox>
                  <w:txbxContent>
                    <w:p w14:paraId="23AB0BAB" w14:textId="7945F5AE" w:rsidR="00D840D6" w:rsidRPr="005B1C90" w:rsidRDefault="00D840D6" w:rsidP="00D840D6">
                      <w:pPr>
                        <w:spacing w:before="0" w:after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</w:pPr>
                      <w:r w:rsidRPr="005B1C90"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  <w:t>Potterhanworth Church of England Primary School</w:t>
                      </w:r>
                    </w:p>
                    <w:p w14:paraId="2BA7AC7E" w14:textId="77777777" w:rsidR="00D840D6" w:rsidRPr="00D840D6" w:rsidRDefault="00D840D6" w:rsidP="00D840D6">
                      <w:pPr>
                        <w:spacing w:before="0" w:after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</w:pPr>
                      <w:r w:rsidRPr="00D840D6"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  <w:t>Telephone:  01522 791031</w:t>
                      </w:r>
                    </w:p>
                    <w:p w14:paraId="689C890E" w14:textId="77777777" w:rsidR="00D840D6" w:rsidRPr="00D840D6" w:rsidRDefault="00D840D6" w:rsidP="00D840D6">
                      <w:pPr>
                        <w:spacing w:before="0" w:after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</w:pPr>
                      <w:r w:rsidRPr="00D840D6"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  <w:t>e-mail: enquiries@potterhanworth.lincs.sch.uk</w:t>
                      </w:r>
                    </w:p>
                    <w:p w14:paraId="6EDB6C84" w14:textId="6A66B20B" w:rsidR="00D840D6" w:rsidRPr="00D840D6" w:rsidRDefault="00D840D6" w:rsidP="00D840D6">
                      <w:pPr>
                        <w:spacing w:before="0" w:after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</w:pPr>
                      <w:r w:rsidRPr="00D840D6"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  <w:t>Head</w:t>
                      </w:r>
                      <w:r w:rsidR="005C7550" w:rsidRPr="005B1C90"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  <w:t>t</w:t>
                      </w:r>
                      <w:r w:rsidRPr="00D840D6"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  <w:t>eacher:  Mr Ben Kennedy BA(Hons)</w:t>
                      </w:r>
                      <w:r w:rsidR="001E4BB8"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sz w:val="32"/>
                          <w:szCs w:val="24"/>
                        </w:rPr>
                        <w:t>, NPQH</w:t>
                      </w:r>
                    </w:p>
                    <w:p w14:paraId="72DEE4E8" w14:textId="77777777" w:rsidR="00D840D6" w:rsidRPr="00D840D6" w:rsidRDefault="00D840D6" w:rsidP="00D840D6">
                      <w:r w:rsidRPr="00D840D6">
                        <w:t> </w:t>
                      </w:r>
                    </w:p>
                    <w:p w14:paraId="6F05CBA2" w14:textId="77777777" w:rsidR="00D840D6" w:rsidRDefault="00D840D6"/>
                  </w:txbxContent>
                </v:textbox>
                <w10:wrap type="square" anchorx="margin"/>
              </v:shape>
            </w:pict>
          </mc:Fallback>
        </mc:AlternateContent>
      </w:r>
      <w:r w:rsidR="00831721" w:rsidRPr="0041428F">
        <w:rPr>
          <w:noProof/>
          <w:lang w:bidi="en-GB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6C7AC865" wp14:editId="391F6400">
                <wp:simplePos x="0" y="0"/>
                <wp:positionH relativeFrom="page">
                  <wp:posOffset>-685800</wp:posOffset>
                </wp:positionH>
                <wp:positionV relativeFrom="paragraph">
                  <wp:posOffset>-457200</wp:posOffset>
                </wp:positionV>
                <wp:extent cx="8247380" cy="2124075"/>
                <wp:effectExtent l="0" t="0" r="1270" b="9525"/>
                <wp:wrapNone/>
                <wp:docPr id="19" name="Graphic 1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7380" cy="2124075"/>
                          <a:chOff x="-7144" y="-7144"/>
                          <a:chExt cx="6005513" cy="1924050"/>
                        </a:xfrm>
                      </wpg:grpSpPr>
                      <wps:wsp>
                        <wps:cNvPr id="20" name="Freeform: Shape 20"/>
                        <wps:cNvSpPr/>
                        <wps:spPr>
                          <a:xfrm>
                            <a:off x="2121694" y="-7144"/>
                            <a:ext cx="3876675" cy="1762125"/>
                          </a:xfrm>
                          <a:custGeom>
                            <a:avLst/>
                            <a:gdLst>
                              <a:gd name="connsiteX0" fmla="*/ 3869531 w 3876675"/>
                              <a:gd name="connsiteY0" fmla="*/ 1359694 h 1762125"/>
                              <a:gd name="connsiteX1" fmla="*/ 2359819 w 3876675"/>
                              <a:gd name="connsiteY1" fmla="*/ 1744504 h 1762125"/>
                              <a:gd name="connsiteX2" fmla="*/ 7144 w 3876675"/>
                              <a:gd name="connsiteY2" fmla="*/ 1287304 h 1762125"/>
                              <a:gd name="connsiteX3" fmla="*/ 7144 w 3876675"/>
                              <a:gd name="connsiteY3" fmla="*/ 7144 h 1762125"/>
                              <a:gd name="connsiteX4" fmla="*/ 3869531 w 3876675"/>
                              <a:gd name="connsiteY4" fmla="*/ 7144 h 1762125"/>
                              <a:gd name="connsiteX5" fmla="*/ 3869531 w 3876675"/>
                              <a:gd name="connsiteY5" fmla="*/ 1359694 h 17621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3876675" h="1762125">
                                <a:moveTo>
                                  <a:pt x="3869531" y="1359694"/>
                                </a:moveTo>
                                <a:cubicBezTo>
                                  <a:pt x="3869531" y="1359694"/>
                                  <a:pt x="3379946" y="1834039"/>
                                  <a:pt x="2359819" y="1744504"/>
                                </a:cubicBezTo>
                                <a:cubicBezTo>
                                  <a:pt x="1339691" y="1654969"/>
                                  <a:pt x="936784" y="1180624"/>
                                  <a:pt x="7144" y="1287304"/>
                                </a:cubicBezTo>
                                <a:lnTo>
                                  <a:pt x="7144" y="7144"/>
                                </a:lnTo>
                                <a:lnTo>
                                  <a:pt x="3869531" y="7144"/>
                                </a:lnTo>
                                <a:lnTo>
                                  <a:pt x="3869531" y="1359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reeform: Shape 22"/>
                        <wps:cNvSpPr/>
                        <wps:spPr>
                          <a:xfrm>
                            <a:off x="-7144" y="-7144"/>
                            <a:ext cx="6000750" cy="1924050"/>
                          </a:xfrm>
                          <a:custGeom>
                            <a:avLst/>
                            <a:gdLst>
                              <a:gd name="connsiteX0" fmla="*/ 7144 w 6000750"/>
                              <a:gd name="connsiteY0" fmla="*/ 1699736 h 1924050"/>
                              <a:gd name="connsiteX1" fmla="*/ 2934176 w 6000750"/>
                              <a:gd name="connsiteY1" fmla="*/ 1484471 h 1924050"/>
                              <a:gd name="connsiteX2" fmla="*/ 5998369 w 6000750"/>
                              <a:gd name="connsiteY2" fmla="*/ 893921 h 1924050"/>
                              <a:gd name="connsiteX3" fmla="*/ 5998369 w 6000750"/>
                              <a:gd name="connsiteY3" fmla="*/ 7144 h 1924050"/>
                              <a:gd name="connsiteX4" fmla="*/ 7144 w 6000750"/>
                              <a:gd name="connsiteY4" fmla="*/ 7144 h 1924050"/>
                              <a:gd name="connsiteX5" fmla="*/ 7144 w 6000750"/>
                              <a:gd name="connsiteY5" fmla="*/ 1699736 h 19240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000750" h="1924050">
                                <a:moveTo>
                                  <a:pt x="7144" y="1699736"/>
                                </a:moveTo>
                                <a:cubicBezTo>
                                  <a:pt x="7144" y="1699736"/>
                                  <a:pt x="1410176" y="2317909"/>
                                  <a:pt x="2934176" y="1484471"/>
                                </a:cubicBezTo>
                                <a:cubicBezTo>
                                  <a:pt x="4459129" y="651986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lnTo>
                                  <a:pt x="7144" y="1699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: Shape 23"/>
                        <wps:cNvSpPr/>
                        <wps:spPr>
                          <a:xfrm>
                            <a:off x="-7144" y="-7143"/>
                            <a:ext cx="6000750" cy="641350"/>
                          </a:xfrm>
                          <a:custGeom>
                            <a:avLst/>
                            <a:gdLst>
                              <a:gd name="connsiteX0" fmla="*/ 7144 w 6000750"/>
                              <a:gd name="connsiteY0" fmla="*/ 7144 h 904875"/>
                              <a:gd name="connsiteX1" fmla="*/ 7144 w 6000750"/>
                              <a:gd name="connsiteY1" fmla="*/ 613886 h 904875"/>
                              <a:gd name="connsiteX2" fmla="*/ 3546634 w 6000750"/>
                              <a:gd name="connsiteY2" fmla="*/ 574834 h 904875"/>
                              <a:gd name="connsiteX3" fmla="*/ 5998369 w 6000750"/>
                              <a:gd name="connsiteY3" fmla="*/ 893921 h 904875"/>
                              <a:gd name="connsiteX4" fmla="*/ 5998369 w 6000750"/>
                              <a:gd name="connsiteY4" fmla="*/ 7144 h 904875"/>
                              <a:gd name="connsiteX5" fmla="*/ 7144 w 6000750"/>
                              <a:gd name="connsiteY5" fmla="*/ 7144 h 9048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000750" h="904875">
                                <a:moveTo>
                                  <a:pt x="7144" y="7144"/>
                                </a:moveTo>
                                <a:lnTo>
                                  <a:pt x="7144" y="613886"/>
                                </a:lnTo>
                                <a:cubicBezTo>
                                  <a:pt x="647224" y="1034891"/>
                                  <a:pt x="2136934" y="964406"/>
                                  <a:pt x="3546634" y="574834"/>
                                </a:cubicBezTo>
                                <a:cubicBezTo>
                                  <a:pt x="4882039" y="205264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0">
                                <a:schemeClr val="accent1"/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0" scaled="1"/>
                            <a:tileRect/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Freeform: Shape 24"/>
                        <wps:cNvSpPr/>
                        <wps:spPr>
                          <a:xfrm>
                            <a:off x="3176111" y="924401"/>
                            <a:ext cx="2819400" cy="828675"/>
                          </a:xfrm>
                          <a:custGeom>
                            <a:avLst/>
                            <a:gdLst>
                              <a:gd name="connsiteX0" fmla="*/ 7144 w 2819400"/>
                              <a:gd name="connsiteY0" fmla="*/ 481489 h 828675"/>
                              <a:gd name="connsiteX1" fmla="*/ 1305401 w 2819400"/>
                              <a:gd name="connsiteY1" fmla="*/ 812959 h 828675"/>
                              <a:gd name="connsiteX2" fmla="*/ 2815114 w 2819400"/>
                              <a:gd name="connsiteY2" fmla="*/ 428149 h 828675"/>
                              <a:gd name="connsiteX3" fmla="*/ 2815114 w 2819400"/>
                              <a:gd name="connsiteY3" fmla="*/ 7144 h 828675"/>
                              <a:gd name="connsiteX4" fmla="*/ 7144 w 2819400"/>
                              <a:gd name="connsiteY4" fmla="*/ 481489 h 8286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19400" h="828675">
                                <a:moveTo>
                                  <a:pt x="7144" y="481489"/>
                                </a:moveTo>
                                <a:cubicBezTo>
                                  <a:pt x="380524" y="602456"/>
                                  <a:pt x="751999" y="764381"/>
                                  <a:pt x="1305401" y="812959"/>
                                </a:cubicBezTo>
                                <a:cubicBezTo>
                                  <a:pt x="2325529" y="902494"/>
                                  <a:pt x="2815114" y="428149"/>
                                  <a:pt x="2815114" y="428149"/>
                                </a:cubicBezTo>
                                <a:lnTo>
                                  <a:pt x="2815114" y="7144"/>
                                </a:lnTo>
                                <a:cubicBezTo>
                                  <a:pt x="2332196" y="236696"/>
                                  <a:pt x="1376839" y="568166"/>
                                  <a:pt x="7144" y="481489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2"/>
                              </a:gs>
                              <a:gs pos="100000">
                                <a:schemeClr val="accent2">
                                  <a:lumMod val="75000"/>
                                </a:schemeClr>
                              </a:gs>
                            </a:gsLst>
                            <a:lin ang="0" scaled="1"/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6768B4" id="Graphic 17" o:spid="_x0000_s1026" alt="&quot;&quot;" style="position:absolute;margin-left:-54pt;margin-top:-36pt;width:649.4pt;height:167.25pt;z-index:-251657216;mso-position-horizontal-relative:page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">
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  <v:stroke joinstyle="miter"/>
                  <v:path arrowok="t" o:connecttype="custom" o:connectlocs="3869531,1359694;2359819,1744504;7144,1287304;7144,7144;3869531,7144;3869531,1359694" o:connectangles="0,0,0,0,0,0"/>
                </v:shape>
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  <v:stroke joinstyle="miter"/>
                  <v:path arrowok="t" o:connecttype="custom" o:connectlocs="7144,1699736;2934176,1484471;5998369,893921;5998369,7144;7144,7144;7144,1699736" o:connectangles="0,0,0,0,0,0"/>
                </v:shape>
                <v:shape id="Freeform: Shape 23" o:spid="_x0000_s1029" style="position:absolute;left:-71;top:-71;width:60007;height:6413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  <v:fill color2="#4389d7 [1940]" rotate="t" angle="90" focus="100%" type="gradient"/>
                  <v:stroke joinstyle="miter"/>
                  <v:path arrowok="t" o:connecttype="custom" o:connectlocs="7144,5063;7144,435105;3546634,407426;5998369,633586;5998369,5063;7144,5063" o:connectangles="0,0,0,0,0,0"/>
                </v:shape>
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  <v:fill color2="#0075a2 [2405]" angle="90" focus="100%" type="gradient"/>
                  <v:stroke joinstyle="miter"/>
                  <v:path arrowok="t" o:connecttype="custom" o:connectlocs="7144,481489;1305401,812959;2815114,428149;2815114,7144;7144,481489" o:connectangles="0,0,0,0,0"/>
                </v:shape>
                <w10:wrap anchorx="page"/>
                <w10:anchorlock/>
              </v:group>
            </w:pict>
          </mc:Fallback>
        </mc:AlternateContent>
      </w:r>
    </w:p>
    <w:p w14:paraId="31475B97" w14:textId="6C29D3D8" w:rsidR="00A66B95" w:rsidRPr="00904E2D" w:rsidRDefault="00A66B95" w:rsidP="00A66B95">
      <w:pPr>
        <w:spacing w:after="0"/>
        <w:ind w:left="0"/>
        <w:jc w:val="right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>Thursday 18</w:t>
      </w:r>
      <w:r w:rsidRPr="00904E2D">
        <w:rPr>
          <w:rFonts w:ascii="Calibri" w:hAnsi="Calibri" w:cs="Calibri"/>
          <w:color w:val="auto"/>
          <w:vertAlign w:val="superscript"/>
        </w:rPr>
        <w:t>th</w:t>
      </w:r>
      <w:r w:rsidRPr="00904E2D">
        <w:rPr>
          <w:rFonts w:ascii="Calibri" w:hAnsi="Calibri" w:cs="Calibri"/>
          <w:color w:val="auto"/>
        </w:rPr>
        <w:t xml:space="preserve"> December 2025</w:t>
      </w:r>
    </w:p>
    <w:p w14:paraId="561D4415" w14:textId="49DF153A" w:rsidR="000E193B" w:rsidRPr="00904E2D" w:rsidRDefault="003577D6" w:rsidP="003577D6">
      <w:pPr>
        <w:ind w:left="0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 xml:space="preserve">Dear Parents </w:t>
      </w:r>
      <w:r w:rsidR="008216D0">
        <w:rPr>
          <w:rFonts w:ascii="Calibri" w:hAnsi="Calibri" w:cs="Calibri"/>
          <w:color w:val="auto"/>
        </w:rPr>
        <w:t>&amp;</w:t>
      </w:r>
      <w:r w:rsidRPr="00904E2D">
        <w:rPr>
          <w:rFonts w:ascii="Calibri" w:hAnsi="Calibri" w:cs="Calibri"/>
          <w:color w:val="auto"/>
        </w:rPr>
        <w:t xml:space="preserve"> Carers, </w:t>
      </w:r>
    </w:p>
    <w:p w14:paraId="1641246C" w14:textId="77777777" w:rsidR="003577D6" w:rsidRPr="00904E2D" w:rsidRDefault="003577D6" w:rsidP="003577D6">
      <w:pPr>
        <w:ind w:left="0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 xml:space="preserve">I hope you are all well and are looking forward to the Christmas break. </w:t>
      </w:r>
    </w:p>
    <w:p w14:paraId="0B451C3E" w14:textId="20128F80" w:rsidR="008216D0" w:rsidRPr="008216D0" w:rsidRDefault="003577D6" w:rsidP="008216D0">
      <w:pPr>
        <w:ind w:left="0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 xml:space="preserve">I am writing to say a huge thank you for all the support you’ve shown for the school this term. </w:t>
      </w:r>
      <w:r w:rsidR="008216D0" w:rsidRPr="008216D0">
        <w:rPr>
          <w:rFonts w:ascii="Calibri" w:hAnsi="Calibri" w:cs="Calibri"/>
          <w:color w:val="auto"/>
        </w:rPr>
        <w:t xml:space="preserve">We have been very busy! From the </w:t>
      </w:r>
      <w:r w:rsidR="008216D0">
        <w:rPr>
          <w:rFonts w:ascii="Calibri" w:hAnsi="Calibri" w:cs="Calibri"/>
          <w:color w:val="auto"/>
        </w:rPr>
        <w:t xml:space="preserve">fabulous Nativity performances, to the magical </w:t>
      </w:r>
      <w:r w:rsidR="008216D0" w:rsidRPr="008216D0">
        <w:rPr>
          <w:rFonts w:ascii="Calibri" w:hAnsi="Calibri" w:cs="Calibri"/>
          <w:color w:val="auto"/>
        </w:rPr>
        <w:t xml:space="preserve">Christingle; from the football competition at Branston to the Harvest Festival in church; from the choir’s </w:t>
      </w:r>
      <w:r w:rsidR="008216D0">
        <w:rPr>
          <w:rFonts w:ascii="Calibri" w:hAnsi="Calibri" w:cs="Calibri"/>
          <w:color w:val="auto"/>
        </w:rPr>
        <w:t>enriching</w:t>
      </w:r>
      <w:r w:rsidR="008216D0" w:rsidRPr="008216D0">
        <w:rPr>
          <w:rFonts w:ascii="Calibri" w:hAnsi="Calibri" w:cs="Calibri"/>
          <w:color w:val="auto"/>
        </w:rPr>
        <w:t xml:space="preserve"> trip to the Cathedral</w:t>
      </w:r>
      <w:r w:rsidR="008216D0">
        <w:rPr>
          <w:rFonts w:ascii="Calibri" w:hAnsi="Calibri" w:cs="Calibri"/>
          <w:color w:val="auto"/>
        </w:rPr>
        <w:t>,</w:t>
      </w:r>
      <w:r w:rsidR="008216D0" w:rsidRPr="008216D0">
        <w:rPr>
          <w:rFonts w:ascii="Calibri" w:hAnsi="Calibri" w:cs="Calibri"/>
          <w:color w:val="auto"/>
        </w:rPr>
        <w:t xml:space="preserve"> to the Saturday spent litter-picking and planting bulbs in the village – and many more</w:t>
      </w:r>
      <w:r w:rsidR="008216D0">
        <w:rPr>
          <w:rFonts w:ascii="Calibri" w:hAnsi="Calibri" w:cs="Calibri"/>
          <w:color w:val="auto"/>
        </w:rPr>
        <w:t xml:space="preserve"> trips, workshops and events, not to mention the huge amount of learning that we’ve been doing</w:t>
      </w:r>
      <w:r w:rsidR="008216D0" w:rsidRPr="008216D0">
        <w:rPr>
          <w:rFonts w:ascii="Calibri" w:hAnsi="Calibri" w:cs="Calibri"/>
          <w:color w:val="auto"/>
        </w:rPr>
        <w:t>. Together, we have created memorable and special moments for the children and our local community.</w:t>
      </w:r>
      <w:r w:rsidR="008216D0">
        <w:rPr>
          <w:rFonts w:ascii="Calibri" w:hAnsi="Calibri" w:cs="Calibri"/>
          <w:color w:val="auto"/>
        </w:rPr>
        <w:t xml:space="preserve"> </w:t>
      </w:r>
    </w:p>
    <w:p w14:paraId="5424112E" w14:textId="15AA9174" w:rsidR="00A66B95" w:rsidRPr="00904E2D" w:rsidRDefault="00A66B95" w:rsidP="003577D6">
      <w:pPr>
        <w:ind w:left="0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 xml:space="preserve">The school is lucky to have a wonderful team of staff, without whom none of this would be possible. I know that you appreciate their hard work and their commitment to put the children </w:t>
      </w:r>
      <w:r w:rsidR="00904E2D">
        <w:rPr>
          <w:rFonts w:ascii="Calibri" w:hAnsi="Calibri" w:cs="Calibri"/>
          <w:color w:val="auto"/>
        </w:rPr>
        <w:t xml:space="preserve">first in </w:t>
      </w:r>
      <w:r w:rsidRPr="00904E2D">
        <w:rPr>
          <w:rFonts w:ascii="Calibri" w:hAnsi="Calibri" w:cs="Calibri"/>
          <w:color w:val="auto"/>
        </w:rPr>
        <w:t>everything, and I can’t</w:t>
      </w:r>
      <w:r w:rsidR="008216D0">
        <w:rPr>
          <w:rFonts w:ascii="Calibri" w:hAnsi="Calibri" w:cs="Calibri"/>
          <w:color w:val="auto"/>
        </w:rPr>
        <w:t xml:space="preserve"> praise or</w:t>
      </w:r>
      <w:r w:rsidRPr="00904E2D">
        <w:rPr>
          <w:rFonts w:ascii="Calibri" w:hAnsi="Calibri" w:cs="Calibri"/>
          <w:color w:val="auto"/>
        </w:rPr>
        <w:t xml:space="preserve"> thank them enough for </w:t>
      </w:r>
      <w:r w:rsidR="00904E2D">
        <w:rPr>
          <w:rFonts w:ascii="Calibri" w:hAnsi="Calibri" w:cs="Calibri"/>
          <w:color w:val="auto"/>
        </w:rPr>
        <w:t>all</w:t>
      </w:r>
      <w:r w:rsidRPr="00904E2D">
        <w:rPr>
          <w:rFonts w:ascii="Calibri" w:hAnsi="Calibri" w:cs="Calibri"/>
          <w:color w:val="auto"/>
        </w:rPr>
        <w:t xml:space="preserve"> they do.  </w:t>
      </w:r>
    </w:p>
    <w:p w14:paraId="35948666" w14:textId="4E14E5D6" w:rsidR="00A66B95" w:rsidRPr="00904E2D" w:rsidRDefault="003577D6" w:rsidP="003577D6">
      <w:pPr>
        <w:ind w:left="0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>On a personal note, it</w:t>
      </w:r>
      <w:r w:rsidR="00A66B95" w:rsidRPr="00904E2D">
        <w:rPr>
          <w:rFonts w:ascii="Calibri" w:hAnsi="Calibri" w:cs="Calibri"/>
          <w:color w:val="auto"/>
        </w:rPr>
        <w:t>’</w:t>
      </w:r>
      <w:r w:rsidRPr="00904E2D">
        <w:rPr>
          <w:rFonts w:ascii="Calibri" w:hAnsi="Calibri" w:cs="Calibri"/>
          <w:color w:val="auto"/>
        </w:rPr>
        <w:t xml:space="preserve">s been a pleasure to </w:t>
      </w:r>
      <w:r w:rsidR="008216D0">
        <w:rPr>
          <w:rFonts w:ascii="Calibri" w:hAnsi="Calibri" w:cs="Calibri"/>
          <w:color w:val="auto"/>
        </w:rPr>
        <w:t xml:space="preserve">meet you all and to </w:t>
      </w:r>
      <w:r w:rsidRPr="00904E2D">
        <w:rPr>
          <w:rFonts w:ascii="Calibri" w:hAnsi="Calibri" w:cs="Calibri"/>
          <w:color w:val="auto"/>
        </w:rPr>
        <w:t xml:space="preserve">get to know the children </w:t>
      </w:r>
      <w:r w:rsidR="00904E2D">
        <w:rPr>
          <w:rFonts w:ascii="Calibri" w:hAnsi="Calibri" w:cs="Calibri"/>
          <w:color w:val="auto"/>
        </w:rPr>
        <w:t>in school – every one of them is amazing</w:t>
      </w:r>
      <w:r w:rsidRPr="00904E2D">
        <w:rPr>
          <w:rFonts w:ascii="Calibri" w:hAnsi="Calibri" w:cs="Calibri"/>
          <w:color w:val="auto"/>
        </w:rPr>
        <w:t>. I am incredibly grateful for the warm welcome I’ve received at Potterhanworth CE Primary School, and I look forward to working with you all in the New Year</w:t>
      </w:r>
      <w:r w:rsidR="008216D0">
        <w:rPr>
          <w:rFonts w:ascii="Calibri" w:hAnsi="Calibri" w:cs="Calibri"/>
          <w:color w:val="auto"/>
        </w:rPr>
        <w:t xml:space="preserve"> (b</w:t>
      </w:r>
      <w:r w:rsidR="00904E2D" w:rsidRPr="00904E2D">
        <w:rPr>
          <w:rFonts w:ascii="Calibri" w:hAnsi="Calibri" w:cs="Calibri"/>
          <w:color w:val="auto"/>
        </w:rPr>
        <w:t>y the way, school will resume for children on Tuesday 6</w:t>
      </w:r>
      <w:r w:rsidR="00904E2D" w:rsidRPr="00904E2D">
        <w:rPr>
          <w:rFonts w:ascii="Calibri" w:hAnsi="Calibri" w:cs="Calibri"/>
          <w:color w:val="auto"/>
          <w:vertAlign w:val="superscript"/>
        </w:rPr>
        <w:t>th</w:t>
      </w:r>
      <w:r w:rsidR="00904E2D" w:rsidRPr="00904E2D">
        <w:rPr>
          <w:rFonts w:ascii="Calibri" w:hAnsi="Calibri" w:cs="Calibri"/>
          <w:color w:val="auto"/>
        </w:rPr>
        <w:t xml:space="preserve"> January</w:t>
      </w:r>
      <w:r w:rsidR="008216D0">
        <w:rPr>
          <w:rFonts w:ascii="Calibri" w:hAnsi="Calibri" w:cs="Calibri"/>
          <w:color w:val="auto"/>
        </w:rPr>
        <w:t xml:space="preserve"> 2026).</w:t>
      </w:r>
    </w:p>
    <w:p w14:paraId="4F2321AB" w14:textId="77777777" w:rsidR="008216D0" w:rsidRDefault="008216D0" w:rsidP="008216D0">
      <w:pPr>
        <w:spacing w:before="0" w:after="0"/>
        <w:ind w:left="0"/>
        <w:rPr>
          <w:rFonts w:ascii="Calibri" w:hAnsi="Calibri" w:cs="Calibri"/>
          <w:color w:val="auto"/>
        </w:rPr>
      </w:pPr>
      <w:r w:rsidRPr="008216D0">
        <w:rPr>
          <w:rFonts w:ascii="Calibri" w:hAnsi="Calibri" w:cs="Calibri"/>
          <w:color w:val="auto"/>
        </w:rPr>
        <w:t>As we look ahead, this feels like the right time to share that governors, colleagues and I have updated the school’s Christian vision. After consulting with staff, parents, carers and children, the new vision reflects our current strengths and future aspirations. It will guide our decision-making going forward:</w:t>
      </w:r>
    </w:p>
    <w:p w14:paraId="290DA7A2" w14:textId="77777777" w:rsidR="008216D0" w:rsidRPr="008216D0" w:rsidRDefault="008216D0" w:rsidP="008216D0">
      <w:pPr>
        <w:spacing w:before="0" w:after="0"/>
        <w:ind w:left="0"/>
        <w:rPr>
          <w:rFonts w:ascii="Calibri" w:hAnsi="Calibri" w:cs="Calibri"/>
          <w:color w:val="auto"/>
        </w:rPr>
      </w:pPr>
    </w:p>
    <w:p w14:paraId="3FA409E3" w14:textId="77777777" w:rsidR="00A66B95" w:rsidRPr="00904E2D" w:rsidRDefault="00A66B95" w:rsidP="00A66B95">
      <w:pPr>
        <w:spacing w:before="0" w:after="0"/>
        <w:rPr>
          <w:rFonts w:ascii="Calibri" w:hAnsi="Calibri" w:cs="Calibri"/>
          <w:b/>
          <w:bCs/>
          <w:color w:val="auto"/>
        </w:rPr>
      </w:pPr>
      <w:r w:rsidRPr="00904E2D">
        <w:rPr>
          <w:rFonts w:ascii="Calibri" w:hAnsi="Calibri" w:cs="Calibri"/>
          <w:b/>
          <w:bCs/>
          <w:color w:val="auto"/>
        </w:rPr>
        <w:t>At Potterhanworth, we strive to be a caring school family where everyone belongs.</w:t>
      </w:r>
    </w:p>
    <w:p w14:paraId="131C306B" w14:textId="77777777" w:rsidR="00A66B95" w:rsidRPr="00904E2D" w:rsidRDefault="00A66B95" w:rsidP="00A66B95">
      <w:pPr>
        <w:spacing w:before="0" w:after="0"/>
        <w:rPr>
          <w:rFonts w:ascii="Calibri" w:hAnsi="Calibri" w:cs="Calibri"/>
          <w:b/>
          <w:bCs/>
          <w:color w:val="auto"/>
        </w:rPr>
      </w:pPr>
      <w:r w:rsidRPr="00904E2D">
        <w:rPr>
          <w:rFonts w:ascii="Calibri" w:hAnsi="Calibri" w:cs="Calibri"/>
          <w:b/>
          <w:bCs/>
          <w:color w:val="auto"/>
        </w:rPr>
        <w:t>We inspire joyful learning and high aspirations so that all can thrive.</w:t>
      </w:r>
    </w:p>
    <w:p w14:paraId="3B7A4260" w14:textId="77777777" w:rsidR="00A66B95" w:rsidRPr="00904E2D" w:rsidRDefault="00A66B95" w:rsidP="00A66B95">
      <w:pPr>
        <w:spacing w:before="0" w:after="0"/>
        <w:rPr>
          <w:rFonts w:ascii="Calibri" w:hAnsi="Calibri" w:cs="Calibri"/>
          <w:b/>
          <w:bCs/>
          <w:color w:val="auto"/>
        </w:rPr>
      </w:pPr>
      <w:r w:rsidRPr="00904E2D">
        <w:rPr>
          <w:rFonts w:ascii="Calibri" w:hAnsi="Calibri" w:cs="Calibri"/>
          <w:b/>
          <w:bCs/>
          <w:color w:val="auto"/>
        </w:rPr>
        <w:t>We aim to open our hearts and minds so that each person can make a positive difference in our local community and beyond.</w:t>
      </w:r>
    </w:p>
    <w:p w14:paraId="5C513DFB" w14:textId="77777777" w:rsidR="00A66B95" w:rsidRPr="00904E2D" w:rsidRDefault="00A66B95" w:rsidP="00A66B95">
      <w:pPr>
        <w:spacing w:before="0" w:after="0"/>
        <w:rPr>
          <w:rFonts w:ascii="Calibri" w:hAnsi="Calibri" w:cs="Calibri"/>
          <w:b/>
          <w:bCs/>
          <w:color w:val="auto"/>
        </w:rPr>
      </w:pPr>
      <w:r w:rsidRPr="00904E2D">
        <w:rPr>
          <w:rFonts w:ascii="Calibri" w:hAnsi="Calibri" w:cs="Calibri"/>
          <w:b/>
          <w:bCs/>
          <w:color w:val="auto"/>
        </w:rPr>
        <w:t>Together, we grow into happy, responsible and spiritually aware citizens for our changing world.</w:t>
      </w:r>
    </w:p>
    <w:p w14:paraId="468D8286" w14:textId="77777777" w:rsidR="00A66B95" w:rsidRPr="00904E2D" w:rsidRDefault="00A66B95" w:rsidP="00A66B95">
      <w:pPr>
        <w:spacing w:before="0" w:after="0"/>
        <w:rPr>
          <w:rFonts w:ascii="Calibri" w:hAnsi="Calibri" w:cs="Calibri"/>
          <w:b/>
          <w:bCs/>
          <w:color w:val="auto"/>
          <w:sz w:val="14"/>
          <w:szCs w:val="10"/>
        </w:rPr>
      </w:pPr>
    </w:p>
    <w:p w14:paraId="7534BCF3" w14:textId="77777777" w:rsidR="00A66B95" w:rsidRPr="00904E2D" w:rsidRDefault="00A66B95" w:rsidP="00A66B95">
      <w:pPr>
        <w:spacing w:before="0" w:line="360" w:lineRule="auto"/>
        <w:rPr>
          <w:rFonts w:ascii="Calibri" w:hAnsi="Calibri" w:cs="Calibri"/>
          <w:b/>
          <w:bCs/>
          <w:color w:val="auto"/>
        </w:rPr>
      </w:pPr>
      <w:r w:rsidRPr="00904E2D">
        <w:rPr>
          <w:rFonts w:ascii="Calibri" w:hAnsi="Calibri" w:cs="Calibri"/>
          <w:b/>
          <w:bCs/>
          <w:color w:val="auto"/>
        </w:rPr>
        <w:t>“Rooted in God’s love, we learn, grow and flourish.” (Ephesians 3:17–19)</w:t>
      </w:r>
    </w:p>
    <w:p w14:paraId="40498C92" w14:textId="1D07D91B" w:rsidR="00904E2D" w:rsidRPr="00904E2D" w:rsidRDefault="00A66B95" w:rsidP="008216D0">
      <w:pPr>
        <w:spacing w:after="0"/>
        <w:ind w:left="0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>Have a wonderful Christmas with your families</w:t>
      </w:r>
      <w:r w:rsidR="008216D0">
        <w:rPr>
          <w:rFonts w:ascii="Calibri" w:hAnsi="Calibri" w:cs="Calibri"/>
          <w:color w:val="auto"/>
        </w:rPr>
        <w:t xml:space="preserve"> </w:t>
      </w:r>
      <w:r w:rsidRPr="00904E2D">
        <w:rPr>
          <w:rFonts w:ascii="Calibri" w:hAnsi="Calibri" w:cs="Calibri"/>
          <w:color w:val="auto"/>
        </w:rPr>
        <w:t xml:space="preserve">and a joyous New Year. </w:t>
      </w:r>
    </w:p>
    <w:p w14:paraId="77D965EC" w14:textId="6571229B" w:rsidR="00A66B95" w:rsidRPr="00904E2D" w:rsidRDefault="00A66B95" w:rsidP="00904E2D">
      <w:pPr>
        <w:spacing w:after="0"/>
        <w:ind w:left="0"/>
        <w:rPr>
          <w:rFonts w:ascii="Calibri" w:hAnsi="Calibri" w:cs="Calibri"/>
          <w:color w:val="auto"/>
        </w:rPr>
      </w:pPr>
      <w:r w:rsidRPr="00904E2D">
        <w:rPr>
          <w:rFonts w:ascii="Calibri" w:hAnsi="Calibri" w:cs="Calibri"/>
          <w:color w:val="auto"/>
        </w:rPr>
        <w:t>With best wishes,</w:t>
      </w:r>
    </w:p>
    <w:p w14:paraId="1368C0F1" w14:textId="4AFD2FB5" w:rsidR="00334912" w:rsidRPr="00904E2D" w:rsidRDefault="00A66B95" w:rsidP="00A66B95">
      <w:pPr>
        <w:spacing w:before="0" w:after="0"/>
        <w:ind w:left="0"/>
        <w:rPr>
          <w:rFonts w:ascii="Calibri" w:hAnsi="Calibri" w:cs="Calibri"/>
        </w:rPr>
      </w:pPr>
      <w:r w:rsidRPr="00904E2D">
        <w:rPr>
          <w:rFonts w:ascii="Calibri" w:hAnsi="Calibri" w:cs="Calibri"/>
          <w:color w:val="auto"/>
        </w:rPr>
        <w:t xml:space="preserve">Ben Kennedy </w:t>
      </w:r>
    </w:p>
    <w:sectPr w:rsidR="00334912" w:rsidRPr="00904E2D" w:rsidSect="002229F0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96115" w14:textId="77777777" w:rsidR="00D840D6" w:rsidRDefault="00D840D6" w:rsidP="00A66B18">
      <w:pPr>
        <w:spacing w:before="0" w:after="0"/>
      </w:pPr>
      <w:r>
        <w:separator/>
      </w:r>
    </w:p>
  </w:endnote>
  <w:endnote w:type="continuationSeparator" w:id="0">
    <w:p w14:paraId="39FEE1BF" w14:textId="77777777" w:rsidR="00D840D6" w:rsidRDefault="00D840D6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E8ED2" w14:textId="77777777" w:rsidR="00D840D6" w:rsidRDefault="00D840D6" w:rsidP="00A66B18">
      <w:pPr>
        <w:spacing w:before="0" w:after="0"/>
      </w:pPr>
      <w:r>
        <w:separator/>
      </w:r>
    </w:p>
  </w:footnote>
  <w:footnote w:type="continuationSeparator" w:id="0">
    <w:p w14:paraId="71F5F835" w14:textId="77777777" w:rsidR="00D840D6" w:rsidRDefault="00D840D6" w:rsidP="00A66B1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0D6"/>
    <w:rsid w:val="00005FBB"/>
    <w:rsid w:val="00030C2F"/>
    <w:rsid w:val="00041538"/>
    <w:rsid w:val="00054B35"/>
    <w:rsid w:val="00083BAA"/>
    <w:rsid w:val="000E193B"/>
    <w:rsid w:val="0010680C"/>
    <w:rsid w:val="00137123"/>
    <w:rsid w:val="00152B0B"/>
    <w:rsid w:val="00174C06"/>
    <w:rsid w:val="001766D6"/>
    <w:rsid w:val="00185589"/>
    <w:rsid w:val="00192419"/>
    <w:rsid w:val="001C270D"/>
    <w:rsid w:val="001C3F82"/>
    <w:rsid w:val="001E2320"/>
    <w:rsid w:val="001E4BB8"/>
    <w:rsid w:val="00214E28"/>
    <w:rsid w:val="002229F0"/>
    <w:rsid w:val="0023329B"/>
    <w:rsid w:val="002345F7"/>
    <w:rsid w:val="00261B2C"/>
    <w:rsid w:val="00273689"/>
    <w:rsid w:val="002A2E42"/>
    <w:rsid w:val="002C4D24"/>
    <w:rsid w:val="002E6F73"/>
    <w:rsid w:val="002F33EC"/>
    <w:rsid w:val="00330F55"/>
    <w:rsid w:val="00334912"/>
    <w:rsid w:val="00352B81"/>
    <w:rsid w:val="003577D6"/>
    <w:rsid w:val="00394757"/>
    <w:rsid w:val="003A0150"/>
    <w:rsid w:val="003C17E7"/>
    <w:rsid w:val="003C7601"/>
    <w:rsid w:val="003E24DF"/>
    <w:rsid w:val="0041428F"/>
    <w:rsid w:val="004536B8"/>
    <w:rsid w:val="004A2B0D"/>
    <w:rsid w:val="004C5A4B"/>
    <w:rsid w:val="005150B2"/>
    <w:rsid w:val="00545732"/>
    <w:rsid w:val="005B1C90"/>
    <w:rsid w:val="005C2210"/>
    <w:rsid w:val="005C5D50"/>
    <w:rsid w:val="005C7550"/>
    <w:rsid w:val="00615018"/>
    <w:rsid w:val="0062123A"/>
    <w:rsid w:val="00646E75"/>
    <w:rsid w:val="006625F9"/>
    <w:rsid w:val="006E50A5"/>
    <w:rsid w:val="006F6F10"/>
    <w:rsid w:val="007638D0"/>
    <w:rsid w:val="00783E79"/>
    <w:rsid w:val="007A3D91"/>
    <w:rsid w:val="007B5AE8"/>
    <w:rsid w:val="007E5137"/>
    <w:rsid w:val="007F5192"/>
    <w:rsid w:val="007F68DF"/>
    <w:rsid w:val="008216D0"/>
    <w:rsid w:val="00821A5B"/>
    <w:rsid w:val="00831721"/>
    <w:rsid w:val="00862A06"/>
    <w:rsid w:val="008D70D2"/>
    <w:rsid w:val="00904E2D"/>
    <w:rsid w:val="00994D07"/>
    <w:rsid w:val="009C3068"/>
    <w:rsid w:val="00A26FE7"/>
    <w:rsid w:val="00A66B18"/>
    <w:rsid w:val="00A66B95"/>
    <w:rsid w:val="00A6783B"/>
    <w:rsid w:val="00A96CF8"/>
    <w:rsid w:val="00AA089B"/>
    <w:rsid w:val="00AD47E3"/>
    <w:rsid w:val="00AE1388"/>
    <w:rsid w:val="00AF3982"/>
    <w:rsid w:val="00B0011F"/>
    <w:rsid w:val="00B16C27"/>
    <w:rsid w:val="00B50294"/>
    <w:rsid w:val="00B55043"/>
    <w:rsid w:val="00B57D6E"/>
    <w:rsid w:val="00B93312"/>
    <w:rsid w:val="00BA667C"/>
    <w:rsid w:val="00C04051"/>
    <w:rsid w:val="00C526B7"/>
    <w:rsid w:val="00C701F7"/>
    <w:rsid w:val="00C70786"/>
    <w:rsid w:val="00CA2A6F"/>
    <w:rsid w:val="00D10958"/>
    <w:rsid w:val="00D66593"/>
    <w:rsid w:val="00D840D6"/>
    <w:rsid w:val="00DD149A"/>
    <w:rsid w:val="00DE6DA2"/>
    <w:rsid w:val="00DF2D30"/>
    <w:rsid w:val="00E4786A"/>
    <w:rsid w:val="00E55D74"/>
    <w:rsid w:val="00E6540C"/>
    <w:rsid w:val="00E81E2A"/>
    <w:rsid w:val="00E91AD0"/>
    <w:rsid w:val="00EE0952"/>
    <w:rsid w:val="00F07D7C"/>
    <w:rsid w:val="00F24BCC"/>
    <w:rsid w:val="00FE0F43"/>
    <w:rsid w:val="00FE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B436B"/>
  <w14:defaultImageDpi w14:val="32767"/>
  <w15:chartTrackingRefBased/>
  <w15:docId w15:val="{9B771D36-8D21-41E5-8FAE-CFE9F124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Heading1">
    <w:name w:val="heading 1"/>
    <w:basedOn w:val="Normal"/>
    <w:next w:val="Normal"/>
    <w:link w:val="Heading1Cha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Normal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lutation">
    <w:name w:val="Salutation"/>
    <w:basedOn w:val="Normal"/>
    <w:link w:val="SalutationChar"/>
    <w:uiPriority w:val="4"/>
    <w:unhideWhenUsed/>
    <w:qFormat/>
    <w:rsid w:val="00A66B18"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A6783B"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SignatureChar">
    <w:name w:val="Signature Char"/>
    <w:basedOn w:val="DefaultParagraphFont"/>
    <w:link w:val="Signature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E24DF"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Normal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Heading2Char">
    <w:name w:val="Heading 2 Char"/>
    <w:basedOn w:val="DefaultParagraphFont"/>
    <w:link w:val="Heading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Normal"/>
    <w:next w:val="Normal"/>
    <w:link w:val="LogoChar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LogoChar">
    <w:name w:val="Logo Char"/>
    <w:basedOn w:val="DefaultParagraphFont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table" w:styleId="TableGrid">
    <w:name w:val="Table Grid"/>
    <w:basedOn w:val="TableNormal"/>
    <w:uiPriority w:val="39"/>
    <w:rsid w:val="00041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4B35"/>
    <w:rPr>
      <w:color w:val="F491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054B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.kennedy\AppData\Local\Microsoft\Office\16.0\DTS\en-GB%7b985211CA-7549-4467-A132-EA13323B30D0%7d\%7b445E29D1-5C2F-405C-BC5E-820086777EB8%7dtf56348247_win32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09AE5A-B3B6-44BC-8570-615CB5E05A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74C0E-7993-40E1-930F-CF78C434EB6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F3428B7B-A1F9-4CED-B52D-314C139B2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{445E29D1-5C2F-405C-BC5E-820086777EB8}tf56348247_win32</Template>
  <TotalTime>19</TotalTime>
  <Pages>1</Pages>
  <Words>370</Words>
  <Characters>1844</Characters>
  <Application>Microsoft Office Word</Application>
  <DocSecurity>0</DocSecurity>
  <Lines>52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Kennedy</dc:creator>
  <cp:keywords/>
  <dc:description/>
  <cp:lastModifiedBy>Ben Kennedy</cp:lastModifiedBy>
  <cp:revision>4</cp:revision>
  <dcterms:created xsi:type="dcterms:W3CDTF">2025-12-18T09:31:00Z</dcterms:created>
  <dcterms:modified xsi:type="dcterms:W3CDTF">2025-12-18T09:49:00Z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